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D7E3B" w14:textId="65690FD0" w:rsidR="00060EB4" w:rsidRDefault="00F47B27">
      <w:pPr>
        <w:rPr>
          <w:noProof/>
        </w:rPr>
      </w:pPr>
      <w:r>
        <w:rPr>
          <w:noProof/>
        </w:rPr>
        <w:drawing>
          <wp:inline distT="0" distB="0" distL="0" distR="0" wp14:anchorId="122A122A" wp14:editId="15485581">
            <wp:extent cx="1943100" cy="1233121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41" cy="125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0A908777" wp14:editId="36CDC895">
            <wp:extent cx="1085850" cy="1358336"/>
            <wp:effectExtent l="0" t="0" r="0" b="63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228" cy="138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09D42" w14:textId="77777777" w:rsidR="00060EB4" w:rsidRDefault="00060EB4">
      <w:pPr>
        <w:rPr>
          <w:noProof/>
        </w:rPr>
      </w:pPr>
    </w:p>
    <w:p w14:paraId="316DE8AF" w14:textId="77777777" w:rsidR="00060EB4" w:rsidRDefault="00060EB4">
      <w:pPr>
        <w:rPr>
          <w:noProof/>
        </w:rPr>
      </w:pPr>
    </w:p>
    <w:p w14:paraId="60845737" w14:textId="77777777" w:rsidR="00060EB4" w:rsidRDefault="00060EB4">
      <w:pPr>
        <w:rPr>
          <w:noProof/>
        </w:rPr>
      </w:pPr>
    </w:p>
    <w:p w14:paraId="5012CA6C" w14:textId="77777777" w:rsidR="00060EB4" w:rsidRDefault="00060EB4">
      <w:pPr>
        <w:rPr>
          <w:noProof/>
        </w:rPr>
      </w:pPr>
      <w:r>
        <w:rPr>
          <w:noProof/>
        </w:rPr>
        <w:t xml:space="preserve">                                </w:t>
      </w:r>
      <w:r w:rsidR="007F23C0">
        <w:rPr>
          <w:noProof/>
        </w:rPr>
        <w:t xml:space="preserve">                 </w:t>
      </w:r>
      <w:r>
        <w:rPr>
          <w:noProof/>
        </w:rPr>
        <w:t xml:space="preserve"> GYMNASTIKKLOBBEN MOTION </w:t>
      </w:r>
    </w:p>
    <w:p w14:paraId="7BEC6B38" w14:textId="77777777" w:rsidR="00060EB4" w:rsidRDefault="00060EB4">
      <w:pPr>
        <w:rPr>
          <w:noProof/>
        </w:rPr>
      </w:pPr>
      <w:r>
        <w:rPr>
          <w:noProof/>
        </w:rPr>
        <w:t xml:space="preserve">                         </w:t>
      </w:r>
      <w:r w:rsidR="00E645F9">
        <w:rPr>
          <w:noProof/>
        </w:rPr>
        <w:t xml:space="preserve">                             </w:t>
      </w:r>
      <w:r>
        <w:rPr>
          <w:noProof/>
        </w:rPr>
        <w:t>VERKSAMHETSBERÄTTELSE</w:t>
      </w:r>
    </w:p>
    <w:p w14:paraId="37DA4951" w14:textId="77777777" w:rsidR="00060EB4" w:rsidRDefault="00060EB4">
      <w:pPr>
        <w:rPr>
          <w:noProof/>
        </w:rPr>
      </w:pPr>
      <w:r>
        <w:rPr>
          <w:noProof/>
        </w:rPr>
        <w:t xml:space="preserve">                                      </w:t>
      </w:r>
      <w:r w:rsidR="00E645F9">
        <w:rPr>
          <w:noProof/>
        </w:rPr>
        <w:t xml:space="preserve">                              </w:t>
      </w:r>
      <w:r>
        <w:rPr>
          <w:noProof/>
        </w:rPr>
        <w:t xml:space="preserve"> </w:t>
      </w:r>
      <w:r w:rsidR="007F23C0">
        <w:rPr>
          <w:noProof/>
        </w:rPr>
        <w:t>2022/ 2023</w:t>
      </w:r>
    </w:p>
    <w:p w14:paraId="4C3B7993" w14:textId="77777777" w:rsidR="00060EB4" w:rsidRDefault="00060EB4">
      <w:pPr>
        <w:rPr>
          <w:noProof/>
        </w:rPr>
      </w:pPr>
    </w:p>
    <w:p w14:paraId="20B3CB61" w14:textId="77777777" w:rsidR="00060EB4" w:rsidRDefault="00060EB4">
      <w:pPr>
        <w:rPr>
          <w:noProof/>
        </w:rPr>
      </w:pPr>
    </w:p>
    <w:p w14:paraId="2C8E0CF3" w14:textId="77777777" w:rsidR="00060EB4" w:rsidRDefault="00060EB4">
      <w:pPr>
        <w:rPr>
          <w:noProof/>
        </w:rPr>
      </w:pPr>
      <w:r>
        <w:rPr>
          <w:noProof/>
        </w:rPr>
        <w:t>GYMNASTIKÖVNINGARNA HAR UNDER VERKSAMHETSÅRET</w:t>
      </w:r>
      <w:r w:rsidR="00BB78FF">
        <w:rPr>
          <w:noProof/>
        </w:rPr>
        <w:t xml:space="preserve"> SUCCESIVT VARIT I ALLT LÄGRE GRAD </w:t>
      </w:r>
      <w:r>
        <w:rPr>
          <w:noProof/>
        </w:rPr>
        <w:t>DRABBADE AV PANDEMIN. DE RESTRI</w:t>
      </w:r>
      <w:r w:rsidR="007F23C0">
        <w:rPr>
          <w:noProof/>
        </w:rPr>
        <w:t>KTI</w:t>
      </w:r>
      <w:r>
        <w:rPr>
          <w:noProof/>
        </w:rPr>
        <w:t xml:space="preserve">ONER STYRELSEN </w:t>
      </w:r>
      <w:r w:rsidR="00427E56">
        <w:rPr>
          <w:noProof/>
        </w:rPr>
        <w:t xml:space="preserve"> TIDIGARE INFÖRDE</w:t>
      </w:r>
      <w:r w:rsidR="00A345F6">
        <w:rPr>
          <w:noProof/>
        </w:rPr>
        <w:t xml:space="preserve"> HAR </w:t>
      </w:r>
      <w:r>
        <w:rPr>
          <w:noProof/>
        </w:rPr>
        <w:t>KUNNAT AVSLUTAS. FORTFARANDE ANVÄND</w:t>
      </w:r>
      <w:r w:rsidR="001E1D75">
        <w:rPr>
          <w:noProof/>
        </w:rPr>
        <w:t>S</w:t>
      </w:r>
      <w:r w:rsidR="00427E56">
        <w:rPr>
          <w:noProof/>
        </w:rPr>
        <w:t xml:space="preserve"> DOCK</w:t>
      </w:r>
      <w:r>
        <w:rPr>
          <w:noProof/>
        </w:rPr>
        <w:t xml:space="preserve"> DUSCHARNA ENDAST AV ETT FÅTAL GYMNASTER.</w:t>
      </w:r>
    </w:p>
    <w:p w14:paraId="60938F68" w14:textId="77777777" w:rsidR="00060EB4" w:rsidRDefault="00060EB4">
      <w:pPr>
        <w:rPr>
          <w:noProof/>
        </w:rPr>
      </w:pPr>
    </w:p>
    <w:p w14:paraId="17F16D6A" w14:textId="77777777" w:rsidR="001E1D75" w:rsidRDefault="00060EB4" w:rsidP="00AE1D7A">
      <w:pPr>
        <w:rPr>
          <w:noProof/>
        </w:rPr>
      </w:pPr>
      <w:r>
        <w:rPr>
          <w:noProof/>
        </w:rPr>
        <w:t>I GYMANSTIKÖVNINGARN</w:t>
      </w:r>
      <w:r w:rsidR="006039E4">
        <w:rPr>
          <w:noProof/>
        </w:rPr>
        <w:t>A, UNDER GE</w:t>
      </w:r>
      <w:r>
        <w:rPr>
          <w:noProof/>
        </w:rPr>
        <w:t>NERALKAPTENENS FÖRTRÄFFLIGA LEDNING</w:t>
      </w:r>
      <w:r w:rsidR="00263CE5">
        <w:rPr>
          <w:noProof/>
        </w:rPr>
        <w:t>,HAR UNDER ÅRET GENOMSNITTLIGT</w:t>
      </w:r>
      <w:r w:rsidR="00E645F9">
        <w:rPr>
          <w:noProof/>
        </w:rPr>
        <w:t xml:space="preserve"> DETAGIT</w:t>
      </w:r>
      <w:r w:rsidR="00263CE5">
        <w:rPr>
          <w:noProof/>
        </w:rPr>
        <w:t xml:space="preserve"> 30-35</w:t>
      </w:r>
      <w:r>
        <w:rPr>
          <w:noProof/>
        </w:rPr>
        <w:t xml:space="preserve"> MEDLEMMAR PER TRÄNINGSTILLFÄLLE. </w:t>
      </w:r>
      <w:r w:rsidR="006039E4">
        <w:rPr>
          <w:noProof/>
        </w:rPr>
        <w:t>MAXIMALT A</w:t>
      </w:r>
      <w:r w:rsidR="00263CE5">
        <w:rPr>
          <w:noProof/>
        </w:rPr>
        <w:t>NTAL NÄRVARANDE GYMNASTER VAR DOCK 38 ST VID EN ÖVNING I BÖRJAN AV VÅRTERMINEN 2023</w:t>
      </w:r>
      <w:r w:rsidR="006039E4">
        <w:rPr>
          <w:noProof/>
        </w:rPr>
        <w:t>. TOTAL</w:t>
      </w:r>
      <w:r w:rsidR="00AE1D7A">
        <w:rPr>
          <w:noProof/>
        </w:rPr>
        <w:t>A</w:t>
      </w:r>
      <w:r w:rsidR="006039E4">
        <w:rPr>
          <w:noProof/>
        </w:rPr>
        <w:t xml:space="preserve"> ANTALET MEDLEMMAR UPPGICK TILL 58</w:t>
      </w:r>
      <w:r w:rsidR="00427E56">
        <w:rPr>
          <w:noProof/>
        </w:rPr>
        <w:t xml:space="preserve"> ST</w:t>
      </w:r>
      <w:r w:rsidR="006039E4">
        <w:rPr>
          <w:noProof/>
        </w:rPr>
        <w:t xml:space="preserve"> UNDER HT 2022.</w:t>
      </w:r>
    </w:p>
    <w:p w14:paraId="23FF2CD0" w14:textId="77777777" w:rsidR="003A5E4C" w:rsidRDefault="003A5E4C" w:rsidP="00AE1D7A">
      <w:pPr>
        <w:rPr>
          <w:noProof/>
        </w:rPr>
      </w:pPr>
    </w:p>
    <w:p w14:paraId="0F66EEF9" w14:textId="77777777" w:rsidR="003A5E4C" w:rsidRDefault="006039E4" w:rsidP="003A5E4C">
      <w:pPr>
        <w:rPr>
          <w:noProof/>
        </w:rPr>
      </w:pPr>
      <w:r>
        <w:rPr>
          <w:noProof/>
        </w:rPr>
        <w:t>TRADITION</w:t>
      </w:r>
      <w:r w:rsidR="00AE1D7A">
        <w:rPr>
          <w:noProof/>
        </w:rPr>
        <w:t>SENLIGT</w:t>
      </w:r>
      <w:r>
        <w:rPr>
          <w:noProof/>
        </w:rPr>
        <w:t xml:space="preserve"> FIRADES LUCIADAGEN I </w:t>
      </w:r>
      <w:r w:rsidR="00AE1D7A">
        <w:rPr>
          <w:noProof/>
        </w:rPr>
        <w:t xml:space="preserve">S:T PETRIS </w:t>
      </w:r>
      <w:r>
        <w:rPr>
          <w:noProof/>
        </w:rPr>
        <w:t>KÄLLARE</w:t>
      </w:r>
      <w:r w:rsidR="00AE1D7A">
        <w:rPr>
          <w:noProof/>
        </w:rPr>
        <w:t xml:space="preserve"> DEN 13 DECEMER</w:t>
      </w:r>
      <w:r w:rsidR="00BB78FF">
        <w:rPr>
          <w:noProof/>
        </w:rPr>
        <w:t>.</w:t>
      </w:r>
      <w:r w:rsidR="003A5E4C">
        <w:rPr>
          <w:noProof/>
        </w:rPr>
        <w:t xml:space="preserve"> VI FICK NJUTA AV</w:t>
      </w:r>
    </w:p>
    <w:p w14:paraId="7AEA7DE7" w14:textId="77777777" w:rsidR="00BB78FF" w:rsidRDefault="00B83C96" w:rsidP="003A5E4C">
      <w:pPr>
        <w:rPr>
          <w:noProof/>
        </w:rPr>
      </w:pPr>
      <w:r>
        <w:rPr>
          <w:noProof/>
        </w:rPr>
        <w:t xml:space="preserve">FIN SÅNG FRÅN SKOLANS </w:t>
      </w:r>
      <w:r w:rsidR="00B1441F">
        <w:rPr>
          <w:noProof/>
        </w:rPr>
        <w:t>LUCIA</w:t>
      </w:r>
      <w:r>
        <w:rPr>
          <w:noProof/>
        </w:rPr>
        <w:t>KÖR. AVSLUTNINGSVIS FRAMFÖRDES VIKTOR RYDBERGS” TOMTEN”</w:t>
      </w:r>
      <w:r w:rsidR="00041DF6">
        <w:rPr>
          <w:noProof/>
        </w:rPr>
        <w:t xml:space="preserve"> AV PER LILJA</w:t>
      </w:r>
      <w:r>
        <w:rPr>
          <w:noProof/>
        </w:rPr>
        <w:t xml:space="preserve">. </w:t>
      </w:r>
    </w:p>
    <w:p w14:paraId="10ECF0A5" w14:textId="77777777" w:rsidR="00B83C96" w:rsidRDefault="00B1441F" w:rsidP="003A5E4C">
      <w:pPr>
        <w:rPr>
          <w:noProof/>
        </w:rPr>
      </w:pPr>
      <w:r>
        <w:rPr>
          <w:noProof/>
        </w:rPr>
        <w:t>STYRELSEN FATTADE DET VISA</w:t>
      </w:r>
      <w:r w:rsidR="00B83C96">
        <w:rPr>
          <w:noProof/>
        </w:rPr>
        <w:t xml:space="preserve"> BESLUT</w:t>
      </w:r>
      <w:r>
        <w:rPr>
          <w:noProof/>
        </w:rPr>
        <w:t>ET</w:t>
      </w:r>
      <w:r w:rsidR="00B83C96">
        <w:rPr>
          <w:noProof/>
        </w:rPr>
        <w:t xml:space="preserve"> ATT INBJUDA  ANHÖRIGA FÖR ATT VISA UPP VÅRA GYMNASTISKA FÖRMÅGOR</w:t>
      </w:r>
      <w:r w:rsidR="00041DF6">
        <w:rPr>
          <w:noProof/>
        </w:rPr>
        <w:t>.</w:t>
      </w:r>
      <w:r w:rsidR="007F23C0">
        <w:rPr>
          <w:noProof/>
        </w:rPr>
        <w:t xml:space="preserve"> DEN 21 APRIL INFANN SIG</w:t>
      </w:r>
      <w:r w:rsidR="00B83C96">
        <w:rPr>
          <w:noProof/>
        </w:rPr>
        <w:t xml:space="preserve"> 21 ANHÖRIGA </w:t>
      </w:r>
      <w:r w:rsidR="007F23C0">
        <w:rPr>
          <w:noProof/>
        </w:rPr>
        <w:t xml:space="preserve">, </w:t>
      </w:r>
      <w:r w:rsidR="00B83C96">
        <w:rPr>
          <w:noProof/>
        </w:rPr>
        <w:t>ALLT FRÅN</w:t>
      </w:r>
      <w:r>
        <w:rPr>
          <w:noProof/>
        </w:rPr>
        <w:t xml:space="preserve"> BARN OCH</w:t>
      </w:r>
      <w:r w:rsidR="00B83C96">
        <w:rPr>
          <w:noProof/>
        </w:rPr>
        <w:t xml:space="preserve"> BARNBARN TILL FRUAR</w:t>
      </w:r>
      <w:r w:rsidR="007F23C0">
        <w:rPr>
          <w:noProof/>
        </w:rPr>
        <w:t>/SAMBOR</w:t>
      </w:r>
      <w:r w:rsidR="00041DF6">
        <w:rPr>
          <w:noProof/>
        </w:rPr>
        <w:t>.</w:t>
      </w:r>
      <w:r w:rsidR="00B83C96">
        <w:rPr>
          <w:noProof/>
        </w:rPr>
        <w:t xml:space="preserve"> </w:t>
      </w:r>
      <w:r w:rsidR="007F0AA2">
        <w:rPr>
          <w:noProof/>
        </w:rPr>
        <w:t xml:space="preserve">UPPVISNINGEN VAR FÖRSTÄKT MED ATT TORSTEN HANSSON </w:t>
      </w:r>
      <w:r>
        <w:rPr>
          <w:noProof/>
        </w:rPr>
        <w:t xml:space="preserve">OCH CHRISTER ANDERBERG </w:t>
      </w:r>
      <w:r w:rsidR="007F0AA2">
        <w:rPr>
          <w:noProof/>
        </w:rPr>
        <w:t>LED</w:t>
      </w:r>
      <w:r w:rsidR="007F23C0">
        <w:rPr>
          <w:noProof/>
        </w:rPr>
        <w:t>D</w:t>
      </w:r>
      <w:r w:rsidR="007F0AA2">
        <w:rPr>
          <w:noProof/>
        </w:rPr>
        <w:t>E TRUPPEN MED VÅR FANA</w:t>
      </w:r>
      <w:r>
        <w:rPr>
          <w:noProof/>
        </w:rPr>
        <w:t xml:space="preserve"> I TÄTEN</w:t>
      </w:r>
      <w:r w:rsidR="007F0AA2">
        <w:rPr>
          <w:noProof/>
        </w:rPr>
        <w:t xml:space="preserve">. </w:t>
      </w:r>
      <w:r w:rsidR="00B83C96">
        <w:rPr>
          <w:noProof/>
        </w:rPr>
        <w:t>ALLA</w:t>
      </w:r>
      <w:r w:rsidR="007F0AA2">
        <w:rPr>
          <w:noProof/>
        </w:rPr>
        <w:t xml:space="preserve"> ANHÖRIGA VERKADE GILLA DET DE FICK SE OCH FICK DESSUTOM </w:t>
      </w:r>
      <w:r w:rsidR="00041DF6">
        <w:rPr>
          <w:noProof/>
        </w:rPr>
        <w:t>VARSIN GODIS</w:t>
      </w:r>
      <w:r w:rsidR="007F0AA2">
        <w:rPr>
          <w:noProof/>
        </w:rPr>
        <w:t xml:space="preserve">PÅSE. </w:t>
      </w:r>
    </w:p>
    <w:p w14:paraId="6CD8A8CE" w14:textId="77777777" w:rsidR="003A5E4C" w:rsidRDefault="007F0AA2" w:rsidP="003A5E4C">
      <w:pPr>
        <w:rPr>
          <w:noProof/>
        </w:rPr>
      </w:pPr>
      <w:r>
        <w:rPr>
          <w:noProof/>
        </w:rPr>
        <w:t>UNDER VERKSAMHETS</w:t>
      </w:r>
      <w:r w:rsidR="00041DF6">
        <w:rPr>
          <w:noProof/>
        </w:rPr>
        <w:t>ÅRET HAR FÖLJANDE</w:t>
      </w:r>
      <w:r w:rsidR="007F23C0">
        <w:rPr>
          <w:noProof/>
        </w:rPr>
        <w:t xml:space="preserve"> MED</w:t>
      </w:r>
      <w:r>
        <w:rPr>
          <w:noProof/>
        </w:rPr>
        <w:t>L</w:t>
      </w:r>
      <w:r w:rsidR="007F23C0">
        <w:rPr>
          <w:noProof/>
        </w:rPr>
        <w:t>E</w:t>
      </w:r>
      <w:r w:rsidR="00041DF6">
        <w:rPr>
          <w:noProof/>
        </w:rPr>
        <w:t>MMAR AVLIDIT:</w:t>
      </w:r>
    </w:p>
    <w:p w14:paraId="4ED0CFE3" w14:textId="77777777" w:rsidR="007F0AA2" w:rsidRDefault="00263CE5" w:rsidP="003A5E4C">
      <w:pPr>
        <w:rPr>
          <w:noProof/>
        </w:rPr>
      </w:pPr>
      <w:r>
        <w:rPr>
          <w:noProof/>
        </w:rPr>
        <w:t>CLAS LUTERKORT AVLED UNDER 2022</w:t>
      </w:r>
    </w:p>
    <w:p w14:paraId="3BC4046B" w14:textId="77777777" w:rsidR="007F23C0" w:rsidRDefault="00263CE5" w:rsidP="003A5E4C">
      <w:pPr>
        <w:rPr>
          <w:noProof/>
        </w:rPr>
      </w:pPr>
      <w:r>
        <w:rPr>
          <w:noProof/>
        </w:rPr>
        <w:t>TORSTEN LINDOW AVLED  UNDER 2023</w:t>
      </w:r>
    </w:p>
    <w:p w14:paraId="69EA4540" w14:textId="77777777" w:rsidR="003A5E4C" w:rsidRDefault="003A5E4C" w:rsidP="003A5E4C">
      <w:pPr>
        <w:rPr>
          <w:noProof/>
        </w:rPr>
      </w:pPr>
    </w:p>
    <w:p w14:paraId="5B6F93EC" w14:textId="77777777" w:rsidR="007F23C0" w:rsidRDefault="007F23C0" w:rsidP="003A5E4C">
      <w:pPr>
        <w:rPr>
          <w:noProof/>
        </w:rPr>
      </w:pPr>
      <w:r>
        <w:rPr>
          <w:noProof/>
        </w:rPr>
        <w:t xml:space="preserve">SAMMANTFATTNINGSVIS KAN MED GLÄDJE KONSTATERAS ATT VERKSMHETEN </w:t>
      </w:r>
      <w:r w:rsidR="00041DF6">
        <w:rPr>
          <w:noProof/>
        </w:rPr>
        <w:t>HAR KUNNAT BEDRIVAS PÅ AVSETT SÄ</w:t>
      </w:r>
      <w:r>
        <w:rPr>
          <w:noProof/>
        </w:rPr>
        <w:t xml:space="preserve">TT. </w:t>
      </w:r>
    </w:p>
    <w:p w14:paraId="628A9F3F" w14:textId="77777777" w:rsidR="003A5E4C" w:rsidRDefault="003A5E4C" w:rsidP="003A5E4C">
      <w:pPr>
        <w:rPr>
          <w:noProof/>
        </w:rPr>
      </w:pPr>
    </w:p>
    <w:p w14:paraId="7B0C1DE8" w14:textId="77777777" w:rsidR="007F23C0" w:rsidRDefault="007F23C0" w:rsidP="003A5E4C">
      <w:pPr>
        <w:rPr>
          <w:noProof/>
        </w:rPr>
      </w:pPr>
      <w:r>
        <w:rPr>
          <w:noProof/>
        </w:rPr>
        <w:t>SLUTLIGEN, MEN INTE INTE MINST, FÖRTJÄNAR STYRELSENS LEDAMÖTER ETT STORT TACK FÖR FINA OCH OUMBÄRLIGA INSATSER UNDER ÅRET.</w:t>
      </w:r>
    </w:p>
    <w:p w14:paraId="1AE44E4F" w14:textId="77777777" w:rsidR="003A5E4C" w:rsidRDefault="003A5E4C" w:rsidP="003A5E4C">
      <w:pPr>
        <w:rPr>
          <w:noProof/>
        </w:rPr>
      </w:pPr>
    </w:p>
    <w:p w14:paraId="439CFE72" w14:textId="77777777" w:rsidR="007F23C0" w:rsidRDefault="003A5E4C" w:rsidP="003A5E4C">
      <w:pPr>
        <w:rPr>
          <w:noProof/>
        </w:rPr>
      </w:pPr>
      <w:r>
        <w:rPr>
          <w:noProof/>
        </w:rPr>
        <w:t>Malmö den</w:t>
      </w:r>
    </w:p>
    <w:p w14:paraId="7BCFFC8A" w14:textId="7AEFF567" w:rsidR="00BB78FF" w:rsidRDefault="007F23C0" w:rsidP="006D0433">
      <w:pPr>
        <w:rPr>
          <w:noProof/>
        </w:rPr>
      </w:pPr>
      <w:r>
        <w:rPr>
          <w:noProof/>
        </w:rPr>
        <w:t>STYRELSEN</w:t>
      </w:r>
    </w:p>
    <w:p w14:paraId="751825F4" w14:textId="77777777" w:rsidR="00BB78FF" w:rsidRDefault="00BB78FF" w:rsidP="001E1D75">
      <w:pPr>
        <w:spacing w:line="480" w:lineRule="auto"/>
        <w:rPr>
          <w:noProof/>
        </w:rPr>
      </w:pPr>
    </w:p>
    <w:p w14:paraId="3A74EA2B" w14:textId="77777777" w:rsidR="00BB78FF" w:rsidRDefault="00BB78FF" w:rsidP="001E1D75">
      <w:pPr>
        <w:spacing w:line="480" w:lineRule="auto"/>
        <w:rPr>
          <w:noProof/>
        </w:rPr>
      </w:pPr>
    </w:p>
    <w:p w14:paraId="4E0D3AD9" w14:textId="069CAEAF" w:rsidR="00AE1D7A" w:rsidRDefault="00BB78FF" w:rsidP="001E1D75">
      <w:pPr>
        <w:spacing w:line="48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1E1D75">
        <w:rPr>
          <w:noProof/>
        </w:rPr>
        <w:tab/>
      </w:r>
      <w:r w:rsidR="00AE1D7A">
        <w:rPr>
          <w:noProof/>
        </w:rPr>
        <w:tab/>
      </w:r>
    </w:p>
    <w:p w14:paraId="6C97777D" w14:textId="77777777" w:rsidR="00AE1D7A" w:rsidRPr="00457200" w:rsidRDefault="00AE1D7A" w:rsidP="00AE1D7A">
      <w:pPr>
        <w:spacing w:line="480" w:lineRule="auto"/>
        <w:rPr>
          <w:noProof/>
        </w:rPr>
      </w:pPr>
    </w:p>
    <w:sectPr w:rsidR="00AE1D7A" w:rsidRPr="00457200" w:rsidSect="004E108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7DBA5" w14:textId="77777777" w:rsidR="001D6302" w:rsidRDefault="001D6302" w:rsidP="00457200">
      <w:r>
        <w:separator/>
      </w:r>
    </w:p>
  </w:endnote>
  <w:endnote w:type="continuationSeparator" w:id="0">
    <w:p w14:paraId="60C25D49" w14:textId="77777777" w:rsidR="001D6302" w:rsidRDefault="001D6302" w:rsidP="00457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87F0E" w14:textId="77777777" w:rsidR="001D6302" w:rsidRDefault="001D6302" w:rsidP="00457200">
      <w:r>
        <w:separator/>
      </w:r>
    </w:p>
  </w:footnote>
  <w:footnote w:type="continuationSeparator" w:id="0">
    <w:p w14:paraId="3788D790" w14:textId="77777777" w:rsidR="001D6302" w:rsidRDefault="001D6302" w:rsidP="00457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6D04D8E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C460FC8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D45D62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882CFE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8C219AC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386BC2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8A8134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C6A456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5A5512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4C3498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E70F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2CF4F34"/>
    <w:multiLevelType w:val="multilevel"/>
    <w:tmpl w:val="04090023"/>
    <w:styleLink w:val="Artikelsek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7A0347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AEB0273"/>
    <w:multiLevelType w:val="multilevel"/>
    <w:tmpl w:val="526206A0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84C4F29"/>
    <w:multiLevelType w:val="multilevel"/>
    <w:tmpl w:val="D8061F64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DEC6B47"/>
    <w:multiLevelType w:val="multilevel"/>
    <w:tmpl w:val="604E1C0A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408959525">
    <w:abstractNumId w:val="22"/>
  </w:num>
  <w:num w:numId="2" w16cid:durableId="1792891825">
    <w:abstractNumId w:val="13"/>
  </w:num>
  <w:num w:numId="3" w16cid:durableId="925040994">
    <w:abstractNumId w:val="11"/>
  </w:num>
  <w:num w:numId="4" w16cid:durableId="1228151782">
    <w:abstractNumId w:val="24"/>
  </w:num>
  <w:num w:numId="5" w16cid:durableId="2092392237">
    <w:abstractNumId w:val="15"/>
  </w:num>
  <w:num w:numId="6" w16cid:durableId="1698189609">
    <w:abstractNumId w:val="19"/>
  </w:num>
  <w:num w:numId="7" w16cid:durableId="236747570">
    <w:abstractNumId w:val="21"/>
  </w:num>
  <w:num w:numId="8" w16cid:durableId="1649824946">
    <w:abstractNumId w:val="9"/>
  </w:num>
  <w:num w:numId="9" w16cid:durableId="2054114509">
    <w:abstractNumId w:val="7"/>
  </w:num>
  <w:num w:numId="10" w16cid:durableId="537007369">
    <w:abstractNumId w:val="6"/>
  </w:num>
  <w:num w:numId="11" w16cid:durableId="759721547">
    <w:abstractNumId w:val="5"/>
  </w:num>
  <w:num w:numId="12" w16cid:durableId="516119948">
    <w:abstractNumId w:val="4"/>
  </w:num>
  <w:num w:numId="13" w16cid:durableId="132410674">
    <w:abstractNumId w:val="8"/>
  </w:num>
  <w:num w:numId="14" w16cid:durableId="376008850">
    <w:abstractNumId w:val="3"/>
  </w:num>
  <w:num w:numId="15" w16cid:durableId="1285499035">
    <w:abstractNumId w:val="2"/>
  </w:num>
  <w:num w:numId="16" w16cid:durableId="704408705">
    <w:abstractNumId w:val="1"/>
  </w:num>
  <w:num w:numId="17" w16cid:durableId="1131636722">
    <w:abstractNumId w:val="0"/>
  </w:num>
  <w:num w:numId="18" w16cid:durableId="1297221354">
    <w:abstractNumId w:val="16"/>
  </w:num>
  <w:num w:numId="19" w16cid:durableId="1157956043">
    <w:abstractNumId w:val="17"/>
  </w:num>
  <w:num w:numId="20" w16cid:durableId="1379165038">
    <w:abstractNumId w:val="23"/>
  </w:num>
  <w:num w:numId="21" w16cid:durableId="225918830">
    <w:abstractNumId w:val="20"/>
  </w:num>
  <w:num w:numId="22" w16cid:durableId="1364751481">
    <w:abstractNumId w:val="12"/>
  </w:num>
  <w:num w:numId="23" w16cid:durableId="2024278856">
    <w:abstractNumId w:val="25"/>
  </w:num>
  <w:num w:numId="24" w16cid:durableId="956988858">
    <w:abstractNumId w:val="18"/>
  </w:num>
  <w:num w:numId="25" w16cid:durableId="1214584400">
    <w:abstractNumId w:val="10"/>
  </w:num>
  <w:num w:numId="26" w16cid:durableId="5987591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EB4"/>
    <w:rsid w:val="00041DF6"/>
    <w:rsid w:val="00060EB4"/>
    <w:rsid w:val="0017666C"/>
    <w:rsid w:val="001D6302"/>
    <w:rsid w:val="001E1D75"/>
    <w:rsid w:val="001E7F3F"/>
    <w:rsid w:val="00263CE5"/>
    <w:rsid w:val="003A5E4C"/>
    <w:rsid w:val="00427E56"/>
    <w:rsid w:val="00457200"/>
    <w:rsid w:val="004C0FA2"/>
    <w:rsid w:val="004E108E"/>
    <w:rsid w:val="006039E4"/>
    <w:rsid w:val="00645252"/>
    <w:rsid w:val="006D0433"/>
    <w:rsid w:val="006D3D74"/>
    <w:rsid w:val="007F0AA2"/>
    <w:rsid w:val="007F23C0"/>
    <w:rsid w:val="0083569A"/>
    <w:rsid w:val="0084511E"/>
    <w:rsid w:val="00914234"/>
    <w:rsid w:val="009E5814"/>
    <w:rsid w:val="00A07353"/>
    <w:rsid w:val="00A345F6"/>
    <w:rsid w:val="00A9204E"/>
    <w:rsid w:val="00AE1D7A"/>
    <w:rsid w:val="00B1441F"/>
    <w:rsid w:val="00B4191E"/>
    <w:rsid w:val="00B71934"/>
    <w:rsid w:val="00B83C96"/>
    <w:rsid w:val="00BB78FF"/>
    <w:rsid w:val="00DD4EFF"/>
    <w:rsid w:val="00E645F9"/>
    <w:rsid w:val="00F4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E694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200"/>
    <w:rPr>
      <w:rFonts w:ascii="Calibri" w:hAnsi="Calibri" w:cs="Calibri"/>
    </w:rPr>
  </w:style>
  <w:style w:type="paragraph" w:styleId="Rubrik1">
    <w:name w:val="heading 1"/>
    <w:basedOn w:val="Normal"/>
    <w:next w:val="Normal"/>
    <w:link w:val="Rubrik1Char"/>
    <w:uiPriority w:val="9"/>
    <w:qFormat/>
    <w:rsid w:val="00457200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57200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57200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457200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57200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457200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457200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unhideWhenUsed/>
    <w:qFormat/>
    <w:rsid w:val="00457200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Rubrik9">
    <w:name w:val="heading 9"/>
    <w:basedOn w:val="Normal"/>
    <w:next w:val="Normal"/>
    <w:link w:val="Rubrik9Char"/>
    <w:uiPriority w:val="9"/>
    <w:unhideWhenUsed/>
    <w:qFormat/>
    <w:rsid w:val="00457200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57200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457200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457200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457200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Rubrik5Char">
    <w:name w:val="Rubrik 5 Char"/>
    <w:basedOn w:val="Standardstycketeckensnitt"/>
    <w:link w:val="Rubrik5"/>
    <w:uiPriority w:val="9"/>
    <w:rsid w:val="00457200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Rubrik6Char">
    <w:name w:val="Rubrik 6 Char"/>
    <w:basedOn w:val="Standardstycketeckensnitt"/>
    <w:link w:val="Rubrik6"/>
    <w:uiPriority w:val="9"/>
    <w:rsid w:val="00457200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rsid w:val="00457200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rsid w:val="00457200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rsid w:val="00457200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Rubrik">
    <w:name w:val="Title"/>
    <w:basedOn w:val="Normal"/>
    <w:next w:val="Normal"/>
    <w:link w:val="RubrikChar"/>
    <w:uiPriority w:val="10"/>
    <w:qFormat/>
    <w:rsid w:val="00457200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57200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5720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57200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Diskretbetoning">
    <w:name w:val="Subtle Emphasis"/>
    <w:basedOn w:val="Standardstycketeckensnitt"/>
    <w:uiPriority w:val="19"/>
    <w:qFormat/>
    <w:rsid w:val="00457200"/>
    <w:rPr>
      <w:rFonts w:ascii="Calibri" w:hAnsi="Calibri" w:cs="Calibri"/>
      <w:i/>
      <w:iCs/>
      <w:color w:val="404040" w:themeColor="text1" w:themeTint="BF"/>
    </w:rPr>
  </w:style>
  <w:style w:type="character" w:styleId="Betoning">
    <w:name w:val="Emphasis"/>
    <w:basedOn w:val="Standardstycketeckensnitt"/>
    <w:uiPriority w:val="20"/>
    <w:qFormat/>
    <w:rsid w:val="00457200"/>
    <w:rPr>
      <w:rFonts w:ascii="Calibri" w:hAnsi="Calibri" w:cs="Calibri"/>
      <w:i/>
      <w:iCs/>
    </w:rPr>
  </w:style>
  <w:style w:type="character" w:styleId="Starkbetoning">
    <w:name w:val="Intense Emphasis"/>
    <w:basedOn w:val="Standardstycketeckensnitt"/>
    <w:uiPriority w:val="21"/>
    <w:qFormat/>
    <w:rsid w:val="00457200"/>
    <w:rPr>
      <w:rFonts w:ascii="Calibri" w:hAnsi="Calibri" w:cs="Calibri"/>
      <w:i/>
      <w:iCs/>
      <w:color w:val="1F4E79" w:themeColor="accent1" w:themeShade="80"/>
    </w:rPr>
  </w:style>
  <w:style w:type="character" w:styleId="Stark">
    <w:name w:val="Strong"/>
    <w:basedOn w:val="Standardstycketeckensnitt"/>
    <w:uiPriority w:val="22"/>
    <w:qFormat/>
    <w:rsid w:val="00457200"/>
    <w:rPr>
      <w:rFonts w:ascii="Calibri" w:hAnsi="Calibri" w:cs="Calibri"/>
      <w:b/>
      <w:bCs/>
    </w:rPr>
  </w:style>
  <w:style w:type="paragraph" w:styleId="Citat">
    <w:name w:val="Quote"/>
    <w:basedOn w:val="Normal"/>
    <w:next w:val="Normal"/>
    <w:link w:val="CitatChar"/>
    <w:uiPriority w:val="29"/>
    <w:qFormat/>
    <w:rsid w:val="0045720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57200"/>
    <w:rPr>
      <w:rFonts w:ascii="Calibri" w:hAnsi="Calibri" w:cs="Calibri"/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57200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57200"/>
    <w:rPr>
      <w:rFonts w:ascii="Calibri" w:hAnsi="Calibri" w:cs="Calibri"/>
      <w:i/>
      <w:iCs/>
      <w:color w:val="1F4E79" w:themeColor="accent1" w:themeShade="80"/>
    </w:rPr>
  </w:style>
  <w:style w:type="character" w:styleId="Diskretreferens">
    <w:name w:val="Subtle Reference"/>
    <w:basedOn w:val="Standardstycketeckensnitt"/>
    <w:uiPriority w:val="31"/>
    <w:qFormat/>
    <w:rsid w:val="00457200"/>
    <w:rPr>
      <w:rFonts w:ascii="Calibri" w:hAnsi="Calibri" w:cs="Calibri"/>
      <w:smallCaps/>
      <w:color w:val="5A5A5A" w:themeColor="text1" w:themeTint="A5"/>
    </w:rPr>
  </w:style>
  <w:style w:type="character" w:styleId="Starkreferens">
    <w:name w:val="Intense Reference"/>
    <w:basedOn w:val="Standardstycketeckensnitt"/>
    <w:uiPriority w:val="32"/>
    <w:qFormat/>
    <w:rsid w:val="00457200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Bokenstitel">
    <w:name w:val="Book Title"/>
    <w:basedOn w:val="Standardstycketeckensnitt"/>
    <w:uiPriority w:val="33"/>
    <w:qFormat/>
    <w:rsid w:val="00457200"/>
    <w:rPr>
      <w:rFonts w:ascii="Calibri" w:hAnsi="Calibri" w:cs="Calibri"/>
      <w:b/>
      <w:bCs/>
      <w:i/>
      <w:iCs/>
      <w:spacing w:val="5"/>
    </w:rPr>
  </w:style>
  <w:style w:type="character" w:styleId="Hyperlnk">
    <w:name w:val="Hyperlink"/>
    <w:basedOn w:val="Standardstycketeckensnitt"/>
    <w:uiPriority w:val="99"/>
    <w:unhideWhenUsed/>
    <w:rsid w:val="00457200"/>
    <w:rPr>
      <w:rFonts w:ascii="Calibri" w:hAnsi="Calibri" w:cs="Calibri"/>
      <w:color w:val="1F4E79" w:themeColor="accent1" w:themeShade="80"/>
      <w:u w:val="single"/>
    </w:rPr>
  </w:style>
  <w:style w:type="character" w:styleId="AnvndHyperlnk">
    <w:name w:val="FollowedHyperlink"/>
    <w:basedOn w:val="Standardstycketeckensnitt"/>
    <w:uiPriority w:val="99"/>
    <w:unhideWhenUsed/>
    <w:rsid w:val="00457200"/>
    <w:rPr>
      <w:rFonts w:ascii="Calibri" w:hAnsi="Calibri" w:cs="Calibri"/>
      <w:color w:val="954F72" w:themeColor="followedHyperlink"/>
      <w:u w:val="single"/>
    </w:rPr>
  </w:style>
  <w:style w:type="paragraph" w:styleId="Beskrivning">
    <w:name w:val="caption"/>
    <w:basedOn w:val="Normal"/>
    <w:next w:val="Normal"/>
    <w:uiPriority w:val="35"/>
    <w:unhideWhenUsed/>
    <w:qFormat/>
    <w:rsid w:val="00457200"/>
    <w:pPr>
      <w:spacing w:after="200"/>
    </w:pPr>
    <w:rPr>
      <w:i/>
      <w:iCs/>
      <w:color w:val="44546A" w:themeColor="text2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57200"/>
    <w:rPr>
      <w:rFonts w:ascii="Segoe UI" w:hAnsi="Segoe UI" w:cs="Segoe UI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57200"/>
    <w:rPr>
      <w:rFonts w:ascii="Segoe UI" w:hAnsi="Segoe UI" w:cs="Segoe UI"/>
      <w:szCs w:val="18"/>
    </w:rPr>
  </w:style>
  <w:style w:type="paragraph" w:styleId="Indragetstycke">
    <w:name w:val="Block Text"/>
    <w:basedOn w:val="Normal"/>
    <w:uiPriority w:val="99"/>
    <w:semiHidden/>
    <w:unhideWhenUsed/>
    <w:rsid w:val="0045720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rdtext3">
    <w:name w:val="Body Text 3"/>
    <w:basedOn w:val="Normal"/>
    <w:link w:val="Brdtext3Char"/>
    <w:uiPriority w:val="99"/>
    <w:semiHidden/>
    <w:unhideWhenUsed/>
    <w:rsid w:val="00457200"/>
    <w:pPr>
      <w:spacing w:after="120"/>
    </w:pPr>
    <w:rPr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457200"/>
    <w:rPr>
      <w:rFonts w:ascii="Calibri" w:hAnsi="Calibri" w:cs="Calibri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457200"/>
    <w:pPr>
      <w:spacing w:after="120"/>
      <w:ind w:left="360"/>
    </w:pPr>
    <w:rPr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457200"/>
    <w:rPr>
      <w:rFonts w:ascii="Calibri" w:hAnsi="Calibri" w:cs="Calibri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457200"/>
    <w:rPr>
      <w:rFonts w:ascii="Calibri" w:hAnsi="Calibri" w:cs="Calibri"/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57200"/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57200"/>
    <w:rPr>
      <w:rFonts w:ascii="Calibri" w:hAnsi="Calibri" w:cs="Calibri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5720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57200"/>
    <w:rPr>
      <w:rFonts w:ascii="Calibri" w:hAnsi="Calibri" w:cs="Calibri"/>
      <w:b/>
      <w:bCs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457200"/>
    <w:rPr>
      <w:rFonts w:ascii="Segoe UI" w:hAnsi="Segoe UI" w:cs="Segoe UI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457200"/>
    <w:rPr>
      <w:rFonts w:ascii="Segoe UI" w:hAnsi="Segoe UI" w:cs="Segoe UI"/>
      <w:szCs w:val="16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457200"/>
    <w:rPr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457200"/>
    <w:rPr>
      <w:rFonts w:ascii="Calibri" w:hAnsi="Calibri" w:cs="Calibri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457200"/>
    <w:rPr>
      <w:rFonts w:ascii="Calibri Light" w:eastAsiaTheme="majorEastAsia" w:hAnsi="Calibri Light" w:cs="Calibri Light"/>
      <w:szCs w:val="2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457200"/>
    <w:rPr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457200"/>
    <w:rPr>
      <w:rFonts w:ascii="Calibri" w:hAnsi="Calibri" w:cs="Calibri"/>
      <w:szCs w:val="20"/>
    </w:rPr>
  </w:style>
  <w:style w:type="character" w:styleId="HTML-kod">
    <w:name w:val="HTML Code"/>
    <w:basedOn w:val="Standardstycketeckensnitt"/>
    <w:uiPriority w:val="99"/>
    <w:semiHidden/>
    <w:unhideWhenUsed/>
    <w:rsid w:val="00457200"/>
    <w:rPr>
      <w:rFonts w:ascii="Consolas" w:hAnsi="Consolas" w:cs="Calibri"/>
      <w:sz w:val="22"/>
      <w:szCs w:val="20"/>
    </w:rPr>
  </w:style>
  <w:style w:type="character" w:styleId="HTML-tangentbord">
    <w:name w:val="HTML Keyboard"/>
    <w:basedOn w:val="Standardstycketeckensnitt"/>
    <w:uiPriority w:val="99"/>
    <w:semiHidden/>
    <w:unhideWhenUsed/>
    <w:rsid w:val="00457200"/>
    <w:rPr>
      <w:rFonts w:ascii="Consolas" w:hAnsi="Consolas" w:cs="Calibri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457200"/>
    <w:rPr>
      <w:rFonts w:ascii="Consolas" w:hAnsi="Consolas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457200"/>
    <w:rPr>
      <w:rFonts w:ascii="Consolas" w:hAnsi="Consolas" w:cs="Calibri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rsid w:val="00457200"/>
    <w:rPr>
      <w:rFonts w:ascii="Consolas" w:hAnsi="Consolas" w:cs="Calibri"/>
      <w:sz w:val="22"/>
      <w:szCs w:val="20"/>
    </w:rPr>
  </w:style>
  <w:style w:type="paragraph" w:styleId="Makrotext">
    <w:name w:val="macro"/>
    <w:link w:val="MakrotextChar"/>
    <w:uiPriority w:val="99"/>
    <w:semiHidden/>
    <w:unhideWhenUsed/>
    <w:rsid w:val="004572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457200"/>
    <w:rPr>
      <w:rFonts w:ascii="Consolas" w:hAnsi="Consolas" w:cs="Calibri"/>
      <w:szCs w:val="20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457200"/>
    <w:rPr>
      <w:rFonts w:ascii="Consolas" w:hAnsi="Consolas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457200"/>
    <w:rPr>
      <w:rFonts w:ascii="Consolas" w:hAnsi="Consolas" w:cs="Calibri"/>
      <w:szCs w:val="21"/>
    </w:rPr>
  </w:style>
  <w:style w:type="character" w:styleId="Platshllartext">
    <w:name w:val="Placeholder Text"/>
    <w:basedOn w:val="Standardstycketeckensnitt"/>
    <w:uiPriority w:val="99"/>
    <w:semiHidden/>
    <w:rsid w:val="00457200"/>
    <w:rPr>
      <w:rFonts w:ascii="Calibri" w:hAnsi="Calibri" w:cs="Calibri"/>
      <w:color w:val="3B3838" w:themeColor="background2" w:themeShade="40"/>
    </w:rPr>
  </w:style>
  <w:style w:type="paragraph" w:styleId="Sidhuvud">
    <w:name w:val="header"/>
    <w:basedOn w:val="Normal"/>
    <w:link w:val="SidhuvudChar"/>
    <w:uiPriority w:val="99"/>
    <w:unhideWhenUsed/>
    <w:rsid w:val="00457200"/>
  </w:style>
  <w:style w:type="character" w:customStyle="1" w:styleId="SidhuvudChar">
    <w:name w:val="Sidhuvud Char"/>
    <w:basedOn w:val="Standardstycketeckensnitt"/>
    <w:link w:val="Sidhuvud"/>
    <w:uiPriority w:val="99"/>
    <w:rsid w:val="00457200"/>
    <w:rPr>
      <w:rFonts w:ascii="Calibri" w:hAnsi="Calibri" w:cs="Calibri"/>
    </w:rPr>
  </w:style>
  <w:style w:type="paragraph" w:styleId="Sidfot">
    <w:name w:val="footer"/>
    <w:basedOn w:val="Normal"/>
    <w:link w:val="SidfotChar"/>
    <w:uiPriority w:val="99"/>
    <w:unhideWhenUsed/>
    <w:rsid w:val="00457200"/>
  </w:style>
  <w:style w:type="character" w:customStyle="1" w:styleId="SidfotChar">
    <w:name w:val="Sidfot Char"/>
    <w:basedOn w:val="Standardstycketeckensnitt"/>
    <w:link w:val="Sidfot"/>
    <w:uiPriority w:val="99"/>
    <w:rsid w:val="00457200"/>
    <w:rPr>
      <w:rFonts w:ascii="Calibri" w:hAnsi="Calibri" w:cs="Calibri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457200"/>
    <w:pPr>
      <w:spacing w:after="120"/>
      <w:ind w:left="1757"/>
    </w:pPr>
  </w:style>
  <w:style w:type="character" w:customStyle="1" w:styleId="Nmn1">
    <w:name w:val="Nämn1"/>
    <w:basedOn w:val="Standardstycketeckensnitt"/>
    <w:uiPriority w:val="99"/>
    <w:semiHidden/>
    <w:unhideWhenUsed/>
    <w:rsid w:val="00457200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Ingenlista"/>
    <w:uiPriority w:val="99"/>
    <w:semiHidden/>
    <w:unhideWhenUsed/>
    <w:rsid w:val="00457200"/>
    <w:pPr>
      <w:numPr>
        <w:numId w:val="24"/>
      </w:numPr>
    </w:pPr>
  </w:style>
  <w:style w:type="numbering" w:styleId="1ai">
    <w:name w:val="Outline List 1"/>
    <w:basedOn w:val="Ingenlista"/>
    <w:uiPriority w:val="99"/>
    <w:semiHidden/>
    <w:unhideWhenUsed/>
    <w:rsid w:val="00457200"/>
    <w:pPr>
      <w:numPr>
        <w:numId w:val="25"/>
      </w:numPr>
    </w:pPr>
  </w:style>
  <w:style w:type="character" w:styleId="HTML-variabel">
    <w:name w:val="HTML Variable"/>
    <w:basedOn w:val="Standardstycketeckensnitt"/>
    <w:uiPriority w:val="99"/>
    <w:semiHidden/>
    <w:unhideWhenUsed/>
    <w:rsid w:val="00457200"/>
    <w:rPr>
      <w:rFonts w:ascii="Calibri" w:hAnsi="Calibri" w:cs="Calibri"/>
      <w:i/>
      <w:iCs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457200"/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457200"/>
    <w:rPr>
      <w:rFonts w:ascii="Calibri" w:hAnsi="Calibri" w:cs="Calibri"/>
      <w:i/>
      <w:iCs/>
    </w:rPr>
  </w:style>
  <w:style w:type="character" w:styleId="HTML-definition">
    <w:name w:val="HTML Definition"/>
    <w:basedOn w:val="Standardstycketeckensnitt"/>
    <w:uiPriority w:val="99"/>
    <w:semiHidden/>
    <w:unhideWhenUsed/>
    <w:rsid w:val="00457200"/>
    <w:rPr>
      <w:rFonts w:ascii="Calibri" w:hAnsi="Calibri" w:cs="Calibri"/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457200"/>
    <w:rPr>
      <w:rFonts w:ascii="Calibri" w:hAnsi="Calibri" w:cs="Calibri"/>
      <w:i/>
      <w:iCs/>
    </w:rPr>
  </w:style>
  <w:style w:type="character" w:styleId="HTML-exempel">
    <w:name w:val="HTML Sample"/>
    <w:basedOn w:val="Standardstycketeckensnitt"/>
    <w:uiPriority w:val="99"/>
    <w:semiHidden/>
    <w:unhideWhenUsed/>
    <w:rsid w:val="00457200"/>
    <w:rPr>
      <w:rFonts w:ascii="Consolas" w:hAnsi="Consolas" w:cs="Calibri"/>
      <w:sz w:val="24"/>
      <w:szCs w:val="24"/>
    </w:rPr>
  </w:style>
  <w:style w:type="character" w:styleId="HTML-akronym">
    <w:name w:val="HTML Acronym"/>
    <w:basedOn w:val="Standardstycketeckensnitt"/>
    <w:uiPriority w:val="99"/>
    <w:semiHidden/>
    <w:unhideWhenUsed/>
    <w:rsid w:val="00457200"/>
    <w:rPr>
      <w:rFonts w:ascii="Calibri" w:hAnsi="Calibri" w:cs="Calibri"/>
    </w:rPr>
  </w:style>
  <w:style w:type="paragraph" w:styleId="Innehll1">
    <w:name w:val="toc 1"/>
    <w:basedOn w:val="Normal"/>
    <w:next w:val="Normal"/>
    <w:autoRedefine/>
    <w:uiPriority w:val="39"/>
    <w:semiHidden/>
    <w:unhideWhenUsed/>
    <w:rsid w:val="00457200"/>
    <w:pPr>
      <w:spacing w:after="100"/>
    </w:pPr>
  </w:style>
  <w:style w:type="paragraph" w:styleId="Innehll2">
    <w:name w:val="toc 2"/>
    <w:basedOn w:val="Normal"/>
    <w:next w:val="Normal"/>
    <w:autoRedefine/>
    <w:uiPriority w:val="39"/>
    <w:semiHidden/>
    <w:unhideWhenUsed/>
    <w:rsid w:val="00457200"/>
    <w:pPr>
      <w:spacing w:after="100"/>
      <w:ind w:left="22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457200"/>
    <w:pPr>
      <w:spacing w:after="100"/>
      <w:ind w:left="44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457200"/>
    <w:pPr>
      <w:spacing w:after="100"/>
      <w:ind w:left="66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457200"/>
    <w:pPr>
      <w:spacing w:after="100"/>
      <w:ind w:left="88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457200"/>
    <w:pPr>
      <w:spacing w:after="100"/>
      <w:ind w:left="11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457200"/>
    <w:pPr>
      <w:spacing w:after="100"/>
      <w:ind w:left="132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457200"/>
    <w:pPr>
      <w:spacing w:after="100"/>
      <w:ind w:left="154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457200"/>
    <w:pPr>
      <w:outlineLvl w:val="9"/>
    </w:pPr>
    <w:rPr>
      <w:color w:val="2E74B5" w:themeColor="accent1" w:themeShade="BF"/>
    </w:rPr>
  </w:style>
  <w:style w:type="table" w:styleId="Professionelltabell">
    <w:name w:val="Table Professional"/>
    <w:basedOn w:val="Normaltabell"/>
    <w:uiPriority w:val="99"/>
    <w:semiHidden/>
    <w:unhideWhenUsed/>
    <w:rsid w:val="004572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llanmrklista1">
    <w:name w:val="Medium List 1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457200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Litteraturfrteckning">
    <w:name w:val="Bibliography"/>
    <w:basedOn w:val="Normal"/>
    <w:next w:val="Normal"/>
    <w:uiPriority w:val="37"/>
    <w:semiHidden/>
    <w:unhideWhenUsed/>
    <w:rsid w:val="00457200"/>
  </w:style>
  <w:style w:type="character" w:customStyle="1" w:styleId="Hashtagg1">
    <w:name w:val="Hashtagg1"/>
    <w:basedOn w:val="Standardstycketeckensnitt"/>
    <w:uiPriority w:val="99"/>
    <w:semiHidden/>
    <w:unhideWhenUsed/>
    <w:rsid w:val="00457200"/>
    <w:rPr>
      <w:rFonts w:ascii="Calibri" w:hAnsi="Calibri" w:cs="Calibri"/>
      <w:color w:val="2B579A"/>
      <w:shd w:val="clear" w:color="auto" w:fill="E1DFDD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4572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457200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Eleganttabell">
    <w:name w:val="Table Elegant"/>
    <w:basedOn w:val="Normaltabell"/>
    <w:uiPriority w:val="99"/>
    <w:semiHidden/>
    <w:unhideWhenUsed/>
    <w:rsid w:val="0045720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457200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457200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457200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457200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457200"/>
    <w:pPr>
      <w:ind w:left="1800" w:hanging="360"/>
      <w:contextualSpacing/>
    </w:pPr>
  </w:style>
  <w:style w:type="table" w:styleId="Tabellista1">
    <w:name w:val="Table List 1"/>
    <w:basedOn w:val="Normaltabell"/>
    <w:uiPriority w:val="99"/>
    <w:semiHidden/>
    <w:unhideWhenUsed/>
    <w:rsid w:val="0045720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45720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45720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4572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4572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45720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4572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fortstt">
    <w:name w:val="List Continue"/>
    <w:basedOn w:val="Normal"/>
    <w:uiPriority w:val="99"/>
    <w:semiHidden/>
    <w:unhideWhenUsed/>
    <w:rsid w:val="00457200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457200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457200"/>
    <w:pPr>
      <w:spacing w:after="120"/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457200"/>
    <w:pPr>
      <w:spacing w:after="120"/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457200"/>
    <w:pPr>
      <w:spacing w:after="120"/>
      <w:ind w:left="1800"/>
      <w:contextualSpacing/>
    </w:pPr>
  </w:style>
  <w:style w:type="paragraph" w:styleId="Liststycke">
    <w:name w:val="List Paragraph"/>
    <w:basedOn w:val="Normal"/>
    <w:uiPriority w:val="34"/>
    <w:semiHidden/>
    <w:unhideWhenUsed/>
    <w:qFormat/>
    <w:rsid w:val="00457200"/>
    <w:pPr>
      <w:ind w:left="720"/>
      <w:contextualSpacing/>
    </w:pPr>
  </w:style>
  <w:style w:type="paragraph" w:styleId="Numreradlista">
    <w:name w:val="List Number"/>
    <w:basedOn w:val="Normal"/>
    <w:uiPriority w:val="99"/>
    <w:semiHidden/>
    <w:unhideWhenUsed/>
    <w:rsid w:val="00457200"/>
    <w:pPr>
      <w:numPr>
        <w:numId w:val="13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457200"/>
    <w:pPr>
      <w:numPr>
        <w:numId w:val="14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457200"/>
    <w:pPr>
      <w:numPr>
        <w:numId w:val="15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457200"/>
    <w:pPr>
      <w:numPr>
        <w:numId w:val="16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457200"/>
    <w:pPr>
      <w:numPr>
        <w:numId w:val="17"/>
      </w:numPr>
      <w:contextualSpacing/>
    </w:pPr>
  </w:style>
  <w:style w:type="paragraph" w:styleId="Punktlista">
    <w:name w:val="List Bullet"/>
    <w:basedOn w:val="Normal"/>
    <w:uiPriority w:val="99"/>
    <w:semiHidden/>
    <w:unhideWhenUsed/>
    <w:rsid w:val="00457200"/>
    <w:pPr>
      <w:numPr>
        <w:numId w:val="8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457200"/>
    <w:pPr>
      <w:numPr>
        <w:numId w:val="9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457200"/>
    <w:pPr>
      <w:numPr>
        <w:numId w:val="10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457200"/>
    <w:pPr>
      <w:numPr>
        <w:numId w:val="11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457200"/>
    <w:pPr>
      <w:numPr>
        <w:numId w:val="12"/>
      </w:numPr>
      <w:contextualSpacing/>
    </w:pPr>
  </w:style>
  <w:style w:type="table" w:styleId="Standardtabell1">
    <w:name w:val="Table Classic 1"/>
    <w:basedOn w:val="Normaltabell"/>
    <w:uiPriority w:val="99"/>
    <w:semiHidden/>
    <w:unhideWhenUsed/>
    <w:rsid w:val="004572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4572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45720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igurfrteckning">
    <w:name w:val="table of figures"/>
    <w:basedOn w:val="Normal"/>
    <w:next w:val="Normal"/>
    <w:uiPriority w:val="99"/>
    <w:semiHidden/>
    <w:unhideWhenUsed/>
    <w:rsid w:val="00457200"/>
  </w:style>
  <w:style w:type="character" w:styleId="Slutnotsreferens">
    <w:name w:val="endnote reference"/>
    <w:basedOn w:val="Standardstycketeckensnitt"/>
    <w:uiPriority w:val="99"/>
    <w:semiHidden/>
    <w:unhideWhenUsed/>
    <w:rsid w:val="00457200"/>
    <w:rPr>
      <w:rFonts w:ascii="Calibri" w:hAnsi="Calibri" w:cs="Calibri"/>
      <w:vertAlign w:val="superscript"/>
    </w:rPr>
  </w:style>
  <w:style w:type="paragraph" w:styleId="Citatfrteckning">
    <w:name w:val="table of authorities"/>
    <w:basedOn w:val="Normal"/>
    <w:next w:val="Normal"/>
    <w:uiPriority w:val="99"/>
    <w:semiHidden/>
    <w:unhideWhenUsed/>
    <w:rsid w:val="00457200"/>
    <w:pPr>
      <w:ind w:left="220" w:hanging="220"/>
    </w:pPr>
  </w:style>
  <w:style w:type="paragraph" w:styleId="Citatfrteckningsrubrik">
    <w:name w:val="toa heading"/>
    <w:basedOn w:val="Normal"/>
    <w:next w:val="Normal"/>
    <w:uiPriority w:val="99"/>
    <w:semiHidden/>
    <w:unhideWhenUsed/>
    <w:rsid w:val="00457200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Frgadlista">
    <w:name w:val="Colorful List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rgadlista-dekorfrg6">
    <w:name w:val="Colorful List Accent 6"/>
    <w:basedOn w:val="Normaltabell"/>
    <w:uiPriority w:val="72"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rgadtabell1">
    <w:name w:val="Table Colorful 1"/>
    <w:basedOn w:val="Normaltabell"/>
    <w:uiPriority w:val="99"/>
    <w:semiHidden/>
    <w:unhideWhenUsed/>
    <w:rsid w:val="0045720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45720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45720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trutnt">
    <w:name w:val="Colorful Grid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rgatrutnt-dekorfrg6">
    <w:name w:val="Colorful Grid Accent 6"/>
    <w:basedOn w:val="Normaltabell"/>
    <w:uiPriority w:val="73"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dress-brev">
    <w:name w:val="envelope address"/>
    <w:basedOn w:val="Normal"/>
    <w:uiPriority w:val="99"/>
    <w:semiHidden/>
    <w:unhideWhenUsed/>
    <w:rsid w:val="00457200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ikelsektion">
    <w:name w:val="Outline List 3"/>
    <w:basedOn w:val="Ingenlista"/>
    <w:uiPriority w:val="99"/>
    <w:semiHidden/>
    <w:unhideWhenUsed/>
    <w:rsid w:val="00457200"/>
    <w:pPr>
      <w:numPr>
        <w:numId w:val="26"/>
      </w:numPr>
    </w:pPr>
  </w:style>
  <w:style w:type="table" w:styleId="Oformateradtabell1">
    <w:name w:val="Plain Table 1"/>
    <w:basedOn w:val="Normaltabell"/>
    <w:uiPriority w:val="41"/>
    <w:rsid w:val="0045720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4572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45720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45720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4572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ngetavstnd">
    <w:name w:val="No Spacing"/>
    <w:uiPriority w:val="1"/>
    <w:qFormat/>
    <w:rsid w:val="00457200"/>
    <w:rPr>
      <w:rFonts w:ascii="Calibri" w:hAnsi="Calibri" w:cs="Calibri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457200"/>
  </w:style>
  <w:style w:type="character" w:customStyle="1" w:styleId="DatumChar">
    <w:name w:val="Datum Char"/>
    <w:basedOn w:val="Standardstycketeckensnitt"/>
    <w:link w:val="Datum"/>
    <w:uiPriority w:val="99"/>
    <w:semiHidden/>
    <w:rsid w:val="00457200"/>
    <w:rPr>
      <w:rFonts w:ascii="Calibri" w:hAnsi="Calibri" w:cs="Calibri"/>
    </w:rPr>
  </w:style>
  <w:style w:type="paragraph" w:styleId="Normalwebb">
    <w:name w:val="Normal (Web)"/>
    <w:basedOn w:val="Normal"/>
    <w:uiPriority w:val="99"/>
    <w:semiHidden/>
    <w:unhideWhenUsed/>
    <w:rsid w:val="00457200"/>
    <w:rPr>
      <w:rFonts w:ascii="Times New Roman" w:hAnsi="Times New Roman" w:cs="Times New Roman"/>
      <w:sz w:val="24"/>
      <w:szCs w:val="24"/>
    </w:rPr>
  </w:style>
  <w:style w:type="character" w:customStyle="1" w:styleId="Smarthyperlnk1">
    <w:name w:val="Smart hyperlänk1"/>
    <w:basedOn w:val="Standardstycketeckensnitt"/>
    <w:uiPriority w:val="99"/>
    <w:semiHidden/>
    <w:unhideWhenUsed/>
    <w:rsid w:val="00457200"/>
    <w:rPr>
      <w:rFonts w:ascii="Calibri" w:hAnsi="Calibri" w:cs="Calibri"/>
      <w:u w:val="dotted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457200"/>
    <w:rPr>
      <w:rFonts w:ascii="Calibri" w:hAnsi="Calibri" w:cs="Calibri"/>
      <w:color w:val="605E5C"/>
      <w:shd w:val="clear" w:color="auto" w:fill="E1DFDD"/>
    </w:rPr>
  </w:style>
  <w:style w:type="paragraph" w:styleId="Brdtext">
    <w:name w:val="Body Text"/>
    <w:basedOn w:val="Normal"/>
    <w:link w:val="BrdtextChar"/>
    <w:uiPriority w:val="99"/>
    <w:semiHidden/>
    <w:unhideWhenUsed/>
    <w:rsid w:val="00457200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457200"/>
    <w:rPr>
      <w:rFonts w:ascii="Calibri" w:hAnsi="Calibri" w:cs="Calibri"/>
    </w:rPr>
  </w:style>
  <w:style w:type="paragraph" w:styleId="Brdtext2">
    <w:name w:val="Body Text 2"/>
    <w:basedOn w:val="Normal"/>
    <w:link w:val="Brdtext2Char"/>
    <w:uiPriority w:val="99"/>
    <w:semiHidden/>
    <w:unhideWhenUsed/>
    <w:rsid w:val="00457200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457200"/>
    <w:rPr>
      <w:rFonts w:ascii="Calibri" w:hAnsi="Calibri" w:cs="Calibri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457200"/>
    <w:pPr>
      <w:spacing w:after="120"/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457200"/>
    <w:rPr>
      <w:rFonts w:ascii="Calibri" w:hAnsi="Calibri" w:cs="Calibri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457200"/>
    <w:pPr>
      <w:spacing w:after="120"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457200"/>
    <w:rPr>
      <w:rFonts w:ascii="Calibri" w:hAnsi="Calibri" w:cs="Calibri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457200"/>
    <w:pPr>
      <w:spacing w:after="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457200"/>
    <w:rPr>
      <w:rFonts w:ascii="Calibri" w:hAnsi="Calibri" w:cs="Calibri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457200"/>
    <w:pPr>
      <w:spacing w:after="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457200"/>
    <w:rPr>
      <w:rFonts w:ascii="Calibri" w:hAnsi="Calibri" w:cs="Calibri"/>
    </w:rPr>
  </w:style>
  <w:style w:type="paragraph" w:styleId="Normaltindrag">
    <w:name w:val="Normal Indent"/>
    <w:basedOn w:val="Normal"/>
    <w:uiPriority w:val="99"/>
    <w:semiHidden/>
    <w:unhideWhenUsed/>
    <w:rsid w:val="00457200"/>
    <w:pPr>
      <w:ind w:left="720"/>
    </w:p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457200"/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457200"/>
    <w:rPr>
      <w:rFonts w:ascii="Calibri" w:hAnsi="Calibri" w:cs="Calibri"/>
    </w:rPr>
  </w:style>
  <w:style w:type="table" w:styleId="Moderntabell">
    <w:name w:val="Table Contemporary"/>
    <w:basedOn w:val="Normaltabell"/>
    <w:uiPriority w:val="99"/>
    <w:semiHidden/>
    <w:unhideWhenUsed/>
    <w:rsid w:val="0045720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juslista">
    <w:name w:val="Light List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45720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457200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457200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457200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457200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457200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457200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justrutnt">
    <w:name w:val="Light Grid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457200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Mrklista">
    <w:name w:val="Dark List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a-dekorfrg6">
    <w:name w:val="Dark List Accent 6"/>
    <w:basedOn w:val="Normaltabell"/>
    <w:uiPriority w:val="70"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Listtabell1ljus">
    <w:name w:val="List Table 1 Light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2">
    <w:name w:val="List Table 2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3">
    <w:name w:val="List Table 3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45720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457200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457200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45720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45720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457200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45720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4572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457200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457200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457200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457200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457200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457200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457200"/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457200"/>
    <w:rPr>
      <w:rFonts w:ascii="Calibri" w:hAnsi="Calibri" w:cs="Calibri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457200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457200"/>
    <w:rPr>
      <w:rFonts w:ascii="Calibri" w:hAnsi="Calibri" w:cs="Calibri"/>
    </w:rPr>
  </w:style>
  <w:style w:type="table" w:styleId="Tabellmedkolumn1">
    <w:name w:val="Table Columns 1"/>
    <w:basedOn w:val="Normaltabell"/>
    <w:uiPriority w:val="99"/>
    <w:semiHidden/>
    <w:unhideWhenUsed/>
    <w:rsid w:val="0045720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45720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45720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45720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45720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">
    <w:name w:val="Signature"/>
    <w:basedOn w:val="Normal"/>
    <w:link w:val="SignaturChar"/>
    <w:uiPriority w:val="99"/>
    <w:semiHidden/>
    <w:unhideWhenUsed/>
    <w:rsid w:val="00457200"/>
    <w:pPr>
      <w:ind w:left="4320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457200"/>
    <w:rPr>
      <w:rFonts w:ascii="Calibri" w:hAnsi="Calibri" w:cs="Calibri"/>
    </w:rPr>
  </w:style>
  <w:style w:type="table" w:styleId="Enkeltabell1">
    <w:name w:val="Table Simple 1"/>
    <w:basedOn w:val="Normaltabell"/>
    <w:uiPriority w:val="99"/>
    <w:semiHidden/>
    <w:unhideWhenUsed/>
    <w:rsid w:val="0045720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45720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45720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rsid w:val="0045720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457200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57200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57200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57200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57200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57200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57200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57200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57200"/>
    <w:pPr>
      <w:ind w:left="1980" w:hanging="220"/>
    </w:pPr>
  </w:style>
  <w:style w:type="paragraph" w:styleId="Indexrubrik">
    <w:name w:val="index heading"/>
    <w:basedOn w:val="Normal"/>
    <w:next w:val="Index1"/>
    <w:uiPriority w:val="99"/>
    <w:semiHidden/>
    <w:unhideWhenUsed/>
    <w:rsid w:val="00457200"/>
    <w:rPr>
      <w:rFonts w:ascii="Calibri Light" w:eastAsiaTheme="majorEastAsia" w:hAnsi="Calibri Light" w:cs="Calibri Light"/>
      <w:b/>
      <w:bCs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457200"/>
    <w:pPr>
      <w:ind w:left="4320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457200"/>
    <w:rPr>
      <w:rFonts w:ascii="Calibri" w:hAnsi="Calibri" w:cs="Calibri"/>
    </w:rPr>
  </w:style>
  <w:style w:type="table" w:styleId="Tabellrutnt">
    <w:name w:val="Table Grid"/>
    <w:basedOn w:val="Normaltabell"/>
    <w:uiPriority w:val="39"/>
    <w:rsid w:val="004572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1">
    <w:name w:val="Table Grid 1"/>
    <w:basedOn w:val="Normaltabell"/>
    <w:uiPriority w:val="99"/>
    <w:semiHidden/>
    <w:unhideWhenUsed/>
    <w:rsid w:val="004572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45720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45720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45720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45720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45720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4572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utntstabell1ljus">
    <w:name w:val="Grid Table 1 Light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3">
    <w:name w:val="Grid Table 3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45720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457200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457200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45720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45720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457200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45720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45720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457200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457200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45720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45720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457200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45720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Webbtabell1">
    <w:name w:val="Table Web 1"/>
    <w:basedOn w:val="Normaltabell"/>
    <w:uiPriority w:val="99"/>
    <w:semiHidden/>
    <w:unhideWhenUsed/>
    <w:rsid w:val="0045720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45720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rsid w:val="0045720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tnotsreferens">
    <w:name w:val="footnote reference"/>
    <w:basedOn w:val="Standardstycketeckensnitt"/>
    <w:uiPriority w:val="99"/>
    <w:semiHidden/>
    <w:unhideWhenUsed/>
    <w:rsid w:val="00457200"/>
    <w:rPr>
      <w:rFonts w:ascii="Calibri" w:hAnsi="Calibri" w:cs="Calibri"/>
      <w:vertAlign w:val="superscript"/>
    </w:rPr>
  </w:style>
  <w:style w:type="character" w:styleId="Radnummer">
    <w:name w:val="line number"/>
    <w:basedOn w:val="Standardstycketeckensnitt"/>
    <w:uiPriority w:val="99"/>
    <w:semiHidden/>
    <w:unhideWhenUsed/>
    <w:rsid w:val="00457200"/>
    <w:rPr>
      <w:rFonts w:ascii="Calibri" w:hAnsi="Calibri" w:cs="Calibri"/>
    </w:rPr>
  </w:style>
  <w:style w:type="table" w:styleId="Tabellmed3D-effekter1">
    <w:name w:val="Table 3D effects 1"/>
    <w:basedOn w:val="Normaltabell"/>
    <w:uiPriority w:val="99"/>
    <w:semiHidden/>
    <w:unhideWhenUsed/>
    <w:rsid w:val="0045720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45720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4572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nummer">
    <w:name w:val="page number"/>
    <w:basedOn w:val="Standardstycketeckensnitt"/>
    <w:uiPriority w:val="99"/>
    <w:semiHidden/>
    <w:unhideWhenUsed/>
    <w:rsid w:val="00457200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rvald%20Persson\AppData\Roaming\Microsoft\Mallar\Enkelt%20radavst&#229;nd%20(tom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3F6C57-E2E0-488D-A653-7EC80A654F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C:\Users\Thorvald Persson\AppData\Roaming\Microsoft\Mallar\Enkelt radavstånd (tom).dotx</Template>
  <TotalTime>0</TotalTime>
  <Pages>1</Pages>
  <Words>280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2023-05-10T17:43:00Z</dcterms:created>
  <dcterms:modified xsi:type="dcterms:W3CDTF">2023-05-10T17:45:00Z</dcterms:modified>
</cp:coreProperties>
</file>